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570B46" w:rsidRPr="003524D4" w14:paraId="2F3CAEFE" w14:textId="77777777" w:rsidTr="009309C4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179E4EAB" w14:textId="77777777" w:rsidR="00570B46" w:rsidRPr="003524D4" w:rsidRDefault="00570B46" w:rsidP="009309C4">
            <w:pPr>
              <w:rPr>
                <w:b/>
              </w:rPr>
            </w:pPr>
            <w:r w:rsidRPr="003524D4">
              <w:rPr>
                <w:b/>
                <w:noProof/>
              </w:rPr>
              <w:drawing>
                <wp:inline distT="0" distB="0" distL="0" distR="0" wp14:anchorId="4751E462" wp14:editId="2BB352BA">
                  <wp:extent cx="716280" cy="828040"/>
                  <wp:effectExtent l="19050" t="0" r="7620" b="0"/>
                  <wp:docPr id="8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265"/>
        <w:gridCol w:w="587"/>
        <w:gridCol w:w="4503"/>
      </w:tblGrid>
      <w:tr w:rsidR="00570B46" w:rsidRPr="003524D4" w14:paraId="20D224EA" w14:textId="77777777" w:rsidTr="009309C4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121AF1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ЗВЕНИГОВО МУНИЦИПАЛ </w:t>
            </w:r>
            <w:proofErr w:type="gramStart"/>
            <w:r>
              <w:rPr>
                <w:b/>
                <w:bCs/>
                <w:sz w:val="28"/>
                <w:szCs w:val="28"/>
              </w:rPr>
              <w:t>РАЙОНЫН  ДЕПУТАТ</w:t>
            </w:r>
            <w:proofErr w:type="gramEnd"/>
            <w:r>
              <w:rPr>
                <w:b/>
                <w:bCs/>
                <w:sz w:val="28"/>
                <w:szCs w:val="28"/>
              </w:rPr>
              <w:t xml:space="preserve">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A07321" w14:textId="77777777" w:rsidR="00570B46" w:rsidRDefault="00570B46" w:rsidP="009309C4">
            <w:pPr>
              <w:rPr>
                <w:b/>
                <w:sz w:val="28"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6DA231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СОБРАНИЕ ДЕПУТАТОВ ЗВЕНИГОВСКОГО МУНИЦИПАЛЬНОГО РАЙОНА</w:t>
            </w:r>
          </w:p>
          <w:p w14:paraId="4DF3E62D" w14:textId="77777777" w:rsidR="00570B46" w:rsidRDefault="00570B46" w:rsidP="009309C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СЕДЬМОГО СОЗЫВА</w:t>
            </w:r>
          </w:p>
        </w:tc>
      </w:tr>
    </w:tbl>
    <w:p w14:paraId="38DEF34F" w14:textId="77777777" w:rsidR="00570B46" w:rsidRPr="003524D4" w:rsidRDefault="00570B46" w:rsidP="00570B46">
      <w:pPr>
        <w:rPr>
          <w:b/>
          <w:sz w:val="28"/>
          <w:szCs w:val="28"/>
        </w:rPr>
      </w:pPr>
    </w:p>
    <w:p w14:paraId="5C28F06B" w14:textId="48250AFC" w:rsidR="00570B46" w:rsidRPr="003524D4" w:rsidRDefault="00570B46" w:rsidP="00570B46">
      <w:pPr>
        <w:jc w:val="center"/>
        <w:rPr>
          <w:b/>
          <w:sz w:val="28"/>
          <w:szCs w:val="28"/>
        </w:rPr>
      </w:pPr>
      <w:r w:rsidRPr="003524D4">
        <w:rPr>
          <w:b/>
          <w:sz w:val="28"/>
          <w:szCs w:val="28"/>
        </w:rPr>
        <w:t>Сессия №</w:t>
      </w:r>
      <w:r w:rsidR="00C47E18">
        <w:rPr>
          <w:b/>
          <w:sz w:val="28"/>
          <w:szCs w:val="28"/>
        </w:rPr>
        <w:t>2</w:t>
      </w:r>
      <w:r w:rsidR="004A75C8">
        <w:rPr>
          <w:b/>
          <w:sz w:val="28"/>
          <w:szCs w:val="28"/>
        </w:rPr>
        <w:t>6</w:t>
      </w:r>
      <w:r w:rsidRPr="003524D4">
        <w:rPr>
          <w:b/>
          <w:sz w:val="28"/>
          <w:szCs w:val="28"/>
        </w:rPr>
        <w:t xml:space="preserve">                         Решение № </w:t>
      </w:r>
      <w:r w:rsidR="00C47E18">
        <w:rPr>
          <w:b/>
          <w:sz w:val="28"/>
          <w:szCs w:val="28"/>
        </w:rPr>
        <w:t>2</w:t>
      </w:r>
      <w:r w:rsidR="004A75C8">
        <w:rPr>
          <w:b/>
          <w:sz w:val="28"/>
          <w:szCs w:val="28"/>
        </w:rPr>
        <w:t>4</w:t>
      </w:r>
      <w:r w:rsidR="008F554C">
        <w:rPr>
          <w:b/>
          <w:sz w:val="28"/>
          <w:szCs w:val="28"/>
        </w:rPr>
        <w:t>9</w:t>
      </w:r>
      <w:r w:rsidR="00C976BE"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 xml:space="preserve">             </w:t>
      </w:r>
      <w:r w:rsidR="00EB4119">
        <w:rPr>
          <w:b/>
          <w:sz w:val="28"/>
          <w:szCs w:val="28"/>
        </w:rPr>
        <w:t>2</w:t>
      </w:r>
      <w:r w:rsidR="004A75C8">
        <w:rPr>
          <w:b/>
          <w:sz w:val="28"/>
          <w:szCs w:val="28"/>
        </w:rPr>
        <w:t>7</w:t>
      </w:r>
      <w:r w:rsidR="00EB4119">
        <w:rPr>
          <w:b/>
          <w:sz w:val="28"/>
          <w:szCs w:val="28"/>
        </w:rPr>
        <w:t xml:space="preserve"> </w:t>
      </w:r>
      <w:r w:rsidR="004A75C8">
        <w:rPr>
          <w:b/>
          <w:sz w:val="28"/>
          <w:szCs w:val="28"/>
        </w:rPr>
        <w:t>октября</w:t>
      </w:r>
      <w:r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>20</w:t>
      </w:r>
      <w:r w:rsidR="000575D4">
        <w:rPr>
          <w:b/>
          <w:sz w:val="28"/>
          <w:szCs w:val="28"/>
        </w:rPr>
        <w:t>2</w:t>
      </w:r>
      <w:r w:rsidR="00C47E18">
        <w:rPr>
          <w:b/>
          <w:sz w:val="28"/>
          <w:szCs w:val="28"/>
        </w:rPr>
        <w:t>1</w:t>
      </w:r>
      <w:r w:rsidRPr="003524D4">
        <w:rPr>
          <w:b/>
          <w:sz w:val="28"/>
          <w:szCs w:val="28"/>
        </w:rPr>
        <w:t xml:space="preserve"> года</w:t>
      </w:r>
    </w:p>
    <w:p w14:paraId="7991B1C7" w14:textId="2AA06A27" w:rsidR="008F554C" w:rsidRDefault="008F554C" w:rsidP="008F554C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ab/>
        <w:t xml:space="preserve">              </w:t>
      </w:r>
    </w:p>
    <w:p w14:paraId="655E0BF0" w14:textId="77777777" w:rsidR="008F554C" w:rsidRDefault="008F554C" w:rsidP="008F554C">
      <w:pPr>
        <w:jc w:val="center"/>
        <w:rPr>
          <w:b/>
          <w:sz w:val="28"/>
          <w:szCs w:val="28"/>
        </w:rPr>
      </w:pPr>
    </w:p>
    <w:p w14:paraId="63FCDEB6" w14:textId="77777777" w:rsidR="008F554C" w:rsidRDefault="008F554C" w:rsidP="002A56E7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внесении изменений в решение Собрания депутатов</w:t>
      </w:r>
    </w:p>
    <w:p w14:paraId="76F8D4DD" w14:textId="77777777" w:rsidR="008F554C" w:rsidRDefault="008F554C" w:rsidP="002A56E7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 «Звениговский муниципальный район» от 23.03.2011 г.</w:t>
      </w:r>
    </w:p>
    <w:p w14:paraId="430B1FF1" w14:textId="77777777" w:rsidR="008F554C" w:rsidRDefault="008F554C" w:rsidP="002A56E7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№ </w:t>
      </w:r>
      <w:proofErr w:type="gramStart"/>
      <w:r>
        <w:rPr>
          <w:b/>
          <w:sz w:val="28"/>
          <w:szCs w:val="28"/>
        </w:rPr>
        <w:t>157  «</w:t>
      </w:r>
      <w:proofErr w:type="gramEnd"/>
      <w:r>
        <w:rPr>
          <w:b/>
          <w:sz w:val="28"/>
          <w:szCs w:val="28"/>
        </w:rPr>
        <w:t>Об утверждении состава административной</w:t>
      </w:r>
    </w:p>
    <w:p w14:paraId="1CD52B8E" w14:textId="77777777" w:rsidR="008F554C" w:rsidRDefault="008F554C" w:rsidP="002A56E7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комиссии Звениговского района» (в редакции решений</w:t>
      </w:r>
    </w:p>
    <w:p w14:paraId="38F4B99B" w14:textId="671535CE" w:rsidR="008F554C" w:rsidRDefault="008F554C" w:rsidP="002A56E7">
      <w:pPr>
        <w:ind w:firstLine="708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от 28.03.2012 г.  № 208, 24.10.2012 г.  № 239, 03.09.2014 г.                                  № 341, 27.04.2016 г. № 166, 19.12.2016 г.  № 203, 21.08.2017 г.                                           № 245, 29.01.2020 г. № 77, 27.05.2020 г. № 107, 27.01.2021 г. № </w:t>
      </w:r>
      <w:proofErr w:type="gramStart"/>
      <w:r>
        <w:rPr>
          <w:b/>
          <w:sz w:val="28"/>
          <w:szCs w:val="28"/>
        </w:rPr>
        <w:t xml:space="preserve">193,   </w:t>
      </w:r>
      <w:proofErr w:type="gramEnd"/>
      <w:r>
        <w:rPr>
          <w:b/>
          <w:sz w:val="28"/>
          <w:szCs w:val="28"/>
        </w:rPr>
        <w:t xml:space="preserve">      17.08.2021 г. № 225)</w:t>
      </w:r>
    </w:p>
    <w:p w14:paraId="1F81530A" w14:textId="33BDFF4C" w:rsidR="008F554C" w:rsidRDefault="008F554C" w:rsidP="002A56E7">
      <w:pPr>
        <w:jc w:val="center"/>
        <w:rPr>
          <w:b/>
          <w:sz w:val="28"/>
          <w:szCs w:val="28"/>
        </w:rPr>
      </w:pPr>
    </w:p>
    <w:p w14:paraId="3F5B7768" w14:textId="77777777" w:rsidR="008F554C" w:rsidRDefault="008F554C" w:rsidP="008F554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>Принимая во внимание письменное заявление Егоровой Ирины Николаевны, ведущего специалиста отдела муниципального хозяйства Администрации Звениговского муниципального района Республики Марий Эл о прекращении своих  полномочий  в качестве члена административной  комиссии в Звениговском районе,  на  основании  ст. 3,4  Закона  Республики Марий Эл от 30.12.2008 г. №80-З «Об административных комиссиях в Республике Марий Эл»,  Закона Республики Марий Эл от 03.08.2010 г. № 31-З «О наделении органов местного самоуправления городских округов и муниципальных районов в Республике Марий Эл отдельными государственными полномочиями по созданию административных комиссий», Собрание депутатов Звениговского муниципального района Республики Марий Эл</w:t>
      </w:r>
    </w:p>
    <w:p w14:paraId="3300A347" w14:textId="6F3AC953" w:rsidR="008F554C" w:rsidRDefault="008F554C" w:rsidP="008F554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И Л О:</w:t>
      </w:r>
    </w:p>
    <w:p w14:paraId="3D4A54D6" w14:textId="77777777" w:rsidR="002A56E7" w:rsidRDefault="002A56E7" w:rsidP="008F554C">
      <w:pPr>
        <w:jc w:val="center"/>
        <w:rPr>
          <w:b/>
          <w:sz w:val="28"/>
          <w:szCs w:val="28"/>
        </w:rPr>
      </w:pPr>
    </w:p>
    <w:p w14:paraId="3A84B41C" w14:textId="77777777" w:rsidR="008F554C" w:rsidRDefault="008F554C" w:rsidP="008F554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Внести следующие изменения в решение Собрания депутатов МО «Звениговский муниципальный район» от 23.03.2011 г. № 157 «Об утверждении состава административной комиссии Звениговского района» (в редакции решений от 28.03.2012 г. № 208, 24.10.2012 г. № 239, 03.09.2014 г.  № 341, 27.04.2016 г. № 166, 19.12.2016 г. № 203, 21.08.2017 г. № 245, 29.01.2020 г. № </w:t>
      </w:r>
      <w:proofErr w:type="gramStart"/>
      <w:r>
        <w:rPr>
          <w:sz w:val="28"/>
          <w:szCs w:val="28"/>
        </w:rPr>
        <w:t>77,  27.05.2020</w:t>
      </w:r>
      <w:proofErr w:type="gramEnd"/>
      <w:r>
        <w:rPr>
          <w:sz w:val="28"/>
          <w:szCs w:val="28"/>
        </w:rPr>
        <w:t xml:space="preserve"> г. № 107, 27.01.2021 г. № 193,     17.08.2021 г. № 225):</w:t>
      </w:r>
    </w:p>
    <w:p w14:paraId="0FFE5D6F" w14:textId="77777777" w:rsidR="008F554C" w:rsidRDefault="008F554C" w:rsidP="008F554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принять к сведению заявление Егоровой Ирины Николаевны, прекратить её полномочия в качестве </w:t>
      </w:r>
      <w:proofErr w:type="gramStart"/>
      <w:r>
        <w:rPr>
          <w:sz w:val="28"/>
          <w:szCs w:val="28"/>
        </w:rPr>
        <w:t>члена  административной</w:t>
      </w:r>
      <w:proofErr w:type="gramEnd"/>
      <w:r>
        <w:rPr>
          <w:sz w:val="28"/>
          <w:szCs w:val="28"/>
        </w:rPr>
        <w:t xml:space="preserve"> комиссии в Звениговском районе. </w:t>
      </w:r>
    </w:p>
    <w:p w14:paraId="2C5314D6" w14:textId="77777777" w:rsidR="008F554C" w:rsidRDefault="008F554C" w:rsidP="008F554C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Настоящее решение вступает в силу со дня его подписания.</w:t>
      </w:r>
    </w:p>
    <w:p w14:paraId="0A532159" w14:textId="77777777" w:rsidR="008F554C" w:rsidRDefault="008F554C" w:rsidP="008F554C">
      <w:pPr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>3.</w:t>
      </w:r>
      <w:r>
        <w:rPr>
          <w:sz w:val="28"/>
          <w:szCs w:val="28"/>
        </w:rPr>
        <w:t xml:space="preserve"> Опубликовать настоящее решение в районной газете «Звениговская неделя».</w:t>
      </w:r>
    </w:p>
    <w:p w14:paraId="7AECBA5A" w14:textId="77777777" w:rsidR="00ED6552" w:rsidRPr="00391977" w:rsidRDefault="00ED6552" w:rsidP="00ED6552">
      <w:pPr>
        <w:pStyle w:val="ad"/>
        <w:jc w:val="both"/>
        <w:rPr>
          <w:sz w:val="26"/>
          <w:szCs w:val="26"/>
        </w:rPr>
      </w:pPr>
    </w:p>
    <w:p w14:paraId="28E64235" w14:textId="62162C34" w:rsidR="003F6849" w:rsidRDefault="003F6849" w:rsidP="003F6849">
      <w:pPr>
        <w:jc w:val="both"/>
        <w:rPr>
          <w:sz w:val="28"/>
          <w:szCs w:val="28"/>
        </w:rPr>
      </w:pPr>
    </w:p>
    <w:p w14:paraId="22C06F80" w14:textId="77777777" w:rsidR="001559FE" w:rsidRDefault="001559FE" w:rsidP="001559F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Звениговского муниципального района,</w:t>
      </w:r>
    </w:p>
    <w:p w14:paraId="1B35C0C7" w14:textId="4B823C05" w:rsidR="003F6849" w:rsidRDefault="001559FE" w:rsidP="001559FE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</w:t>
      </w:r>
      <w:proofErr w:type="spellStart"/>
      <w:r>
        <w:rPr>
          <w:sz w:val="28"/>
          <w:szCs w:val="28"/>
        </w:rPr>
        <w:t>Н.В.Лабутина</w:t>
      </w:r>
      <w:proofErr w:type="spellEnd"/>
    </w:p>
    <w:p w14:paraId="78314850" w14:textId="77777777" w:rsidR="003F6849" w:rsidRDefault="003F6849" w:rsidP="003F6849">
      <w:pPr>
        <w:pStyle w:val="ConsPlusNormal"/>
        <w:ind w:left="5580"/>
        <w:jc w:val="right"/>
        <w:rPr>
          <w:rFonts w:ascii="Times New Roman" w:hAnsi="Times New Roman" w:cs="Times New Roman"/>
          <w:sz w:val="24"/>
          <w:szCs w:val="24"/>
        </w:rPr>
      </w:pPr>
    </w:p>
    <w:p w14:paraId="15B023D8" w14:textId="77777777" w:rsidR="003F6849" w:rsidRDefault="003F6849" w:rsidP="003F6849">
      <w:pPr>
        <w:pStyle w:val="ConsPlusNormal"/>
        <w:ind w:left="5580"/>
        <w:jc w:val="right"/>
        <w:rPr>
          <w:rFonts w:ascii="Times New Roman" w:hAnsi="Times New Roman" w:cs="Times New Roman"/>
          <w:sz w:val="24"/>
          <w:szCs w:val="24"/>
        </w:rPr>
      </w:pPr>
    </w:p>
    <w:sectPr w:rsidR="003F6849" w:rsidSect="002A56E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Liberation Serif" w:hAnsi="Liberation Serif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4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Liberation Serif" w:hAnsi="Liberation Serif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00000005"/>
    <w:multiLevelType w:val="multilevel"/>
    <w:tmpl w:val="0000000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2"/>
      <w:numFmt w:val="upperRoman"/>
      <w:lvlText w:val="%3."/>
      <w:lvlJc w:val="left"/>
      <w:pPr>
        <w:tabs>
          <w:tab w:val="num" w:pos="1440"/>
        </w:tabs>
        <w:ind w:left="1440" w:hanging="360"/>
      </w:pPr>
      <w:rPr>
        <w:rFonts w:ascii="Liberation Serif" w:hAnsi="Liberation Serif" w:cs="Times New Roman"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1901604B"/>
    <w:multiLevelType w:val="hybridMultilevel"/>
    <w:tmpl w:val="F07A21AE"/>
    <w:lvl w:ilvl="0" w:tplc="E598806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46"/>
    <w:rsid w:val="00011AE2"/>
    <w:rsid w:val="00021A68"/>
    <w:rsid w:val="0003633E"/>
    <w:rsid w:val="000575D4"/>
    <w:rsid w:val="000C31D4"/>
    <w:rsid w:val="000F0BA0"/>
    <w:rsid w:val="001247EE"/>
    <w:rsid w:val="0013258B"/>
    <w:rsid w:val="00153135"/>
    <w:rsid w:val="001559FE"/>
    <w:rsid w:val="00185969"/>
    <w:rsid w:val="00216A9F"/>
    <w:rsid w:val="00225EF7"/>
    <w:rsid w:val="00272657"/>
    <w:rsid w:val="002779DC"/>
    <w:rsid w:val="002A56E7"/>
    <w:rsid w:val="00301315"/>
    <w:rsid w:val="00315692"/>
    <w:rsid w:val="003B00D1"/>
    <w:rsid w:val="003B43E2"/>
    <w:rsid w:val="003F6849"/>
    <w:rsid w:val="00410116"/>
    <w:rsid w:val="00425811"/>
    <w:rsid w:val="00453175"/>
    <w:rsid w:val="004A75C8"/>
    <w:rsid w:val="004B4E4F"/>
    <w:rsid w:val="00502EE9"/>
    <w:rsid w:val="00516226"/>
    <w:rsid w:val="0052084E"/>
    <w:rsid w:val="00537A23"/>
    <w:rsid w:val="00570B46"/>
    <w:rsid w:val="005811D5"/>
    <w:rsid w:val="00593BAD"/>
    <w:rsid w:val="005948DB"/>
    <w:rsid w:val="005F1881"/>
    <w:rsid w:val="005F651C"/>
    <w:rsid w:val="006A242B"/>
    <w:rsid w:val="006B1594"/>
    <w:rsid w:val="006E1CEC"/>
    <w:rsid w:val="007064E8"/>
    <w:rsid w:val="00734EFD"/>
    <w:rsid w:val="0074125E"/>
    <w:rsid w:val="00783233"/>
    <w:rsid w:val="0079327C"/>
    <w:rsid w:val="007B6C1E"/>
    <w:rsid w:val="008105E1"/>
    <w:rsid w:val="0084744D"/>
    <w:rsid w:val="008B6734"/>
    <w:rsid w:val="008D0263"/>
    <w:rsid w:val="008F554C"/>
    <w:rsid w:val="0090231E"/>
    <w:rsid w:val="00925367"/>
    <w:rsid w:val="00926B47"/>
    <w:rsid w:val="009273EE"/>
    <w:rsid w:val="00974DCA"/>
    <w:rsid w:val="009D5C0C"/>
    <w:rsid w:val="00AF1C7D"/>
    <w:rsid w:val="00AF4234"/>
    <w:rsid w:val="00B013A2"/>
    <w:rsid w:val="00B024B3"/>
    <w:rsid w:val="00B14260"/>
    <w:rsid w:val="00B470C7"/>
    <w:rsid w:val="00B54B49"/>
    <w:rsid w:val="00B93E67"/>
    <w:rsid w:val="00BC20EC"/>
    <w:rsid w:val="00C47E18"/>
    <w:rsid w:val="00C50372"/>
    <w:rsid w:val="00C524D5"/>
    <w:rsid w:val="00C74DF3"/>
    <w:rsid w:val="00C91BBE"/>
    <w:rsid w:val="00C976BE"/>
    <w:rsid w:val="00CE1FC8"/>
    <w:rsid w:val="00D11C42"/>
    <w:rsid w:val="00D4237C"/>
    <w:rsid w:val="00D85E36"/>
    <w:rsid w:val="00D8783A"/>
    <w:rsid w:val="00DA44C7"/>
    <w:rsid w:val="00DA75C5"/>
    <w:rsid w:val="00DF3B22"/>
    <w:rsid w:val="00EA6241"/>
    <w:rsid w:val="00EB4119"/>
    <w:rsid w:val="00ED6552"/>
    <w:rsid w:val="00EE46D5"/>
    <w:rsid w:val="00F037DB"/>
    <w:rsid w:val="00F20751"/>
    <w:rsid w:val="00F75D21"/>
    <w:rsid w:val="00FB2895"/>
    <w:rsid w:val="00FC4827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F313B"/>
  <w15:docId w15:val="{0DBDA3F3-ADE6-4CAF-B3AF-289800DD2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B2895"/>
    <w:pPr>
      <w:keepNext/>
      <w:suppressAutoHyphens/>
      <w:jc w:val="center"/>
      <w:outlineLvl w:val="0"/>
    </w:pPr>
    <w:rPr>
      <w:b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70B46"/>
    <w:pPr>
      <w:suppressAutoHyphens/>
      <w:spacing w:after="120"/>
      <w:ind w:left="283"/>
    </w:pPr>
    <w:rPr>
      <w:sz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70B4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0B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B289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rsid w:val="00FB28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rsid w:val="00FB2895"/>
    <w:rPr>
      <w:color w:val="0000FF"/>
      <w:u w:val="single"/>
    </w:rPr>
  </w:style>
  <w:style w:type="paragraph" w:customStyle="1" w:styleId="a8">
    <w:name w:val="Комментарий"/>
    <w:basedOn w:val="a"/>
    <w:next w:val="a"/>
    <w:uiPriority w:val="99"/>
    <w:rsid w:val="00FB289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FB2895"/>
    <w:rPr>
      <w:b/>
      <w:bCs/>
      <w:color w:val="008000"/>
    </w:rPr>
  </w:style>
  <w:style w:type="paragraph" w:styleId="aa">
    <w:name w:val="Body Text"/>
    <w:basedOn w:val="a"/>
    <w:link w:val="ab"/>
    <w:rsid w:val="007B6C1E"/>
    <w:pPr>
      <w:suppressAutoHyphens/>
      <w:spacing w:after="120"/>
    </w:pPr>
    <w:rPr>
      <w:sz w:val="28"/>
      <w:lang w:eastAsia="ar-SA"/>
    </w:rPr>
  </w:style>
  <w:style w:type="character" w:customStyle="1" w:styleId="ab">
    <w:name w:val="Основной текст Знак"/>
    <w:basedOn w:val="a0"/>
    <w:link w:val="aa"/>
    <w:rsid w:val="007B6C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">
    <w:name w:val="Основной текст (2)_"/>
    <w:basedOn w:val="a0"/>
    <w:link w:val="20"/>
    <w:rsid w:val="007B6C1E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B6C1E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c">
    <w:name w:val="List Paragraph"/>
    <w:basedOn w:val="a"/>
    <w:uiPriority w:val="34"/>
    <w:qFormat/>
    <w:rsid w:val="00EB4119"/>
    <w:pPr>
      <w:ind w:left="720"/>
      <w:contextualSpacing/>
    </w:pPr>
    <w:rPr>
      <w:sz w:val="24"/>
      <w:szCs w:val="24"/>
    </w:rPr>
  </w:style>
  <w:style w:type="paragraph" w:customStyle="1" w:styleId="31">
    <w:name w:val="Основной текст 31"/>
    <w:basedOn w:val="a"/>
    <w:rsid w:val="00B470C7"/>
    <w:pPr>
      <w:suppressAutoHyphens/>
      <w:jc w:val="center"/>
    </w:pPr>
    <w:rPr>
      <w:b/>
      <w:bCs/>
      <w:sz w:val="28"/>
      <w:lang w:eastAsia="ar-SA"/>
    </w:rPr>
  </w:style>
  <w:style w:type="paragraph" w:customStyle="1" w:styleId="ConsPlusTitle">
    <w:name w:val="ConsPlusTitle"/>
    <w:link w:val="ConsPlusTitle1"/>
    <w:rsid w:val="00B470C7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B470C7"/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11">
    <w:name w:val="Основной шрифт абзаца1"/>
    <w:rsid w:val="00B470C7"/>
  </w:style>
  <w:style w:type="paragraph" w:styleId="ad">
    <w:name w:val="No Spacing"/>
    <w:uiPriority w:val="1"/>
    <w:qFormat/>
    <w:rsid w:val="005208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Обычный1"/>
    <w:rsid w:val="0052084E"/>
    <w:pPr>
      <w:suppressAutoHyphens/>
      <w:spacing w:after="160" w:line="244" w:lineRule="auto"/>
    </w:pPr>
    <w:rPr>
      <w:rFonts w:ascii="Calibri" w:eastAsia="Times New Roman" w:hAnsi="Calibri" w:cs="Times New Roman"/>
      <w:lang w:eastAsia="ar-SA"/>
    </w:rPr>
  </w:style>
  <w:style w:type="paragraph" w:customStyle="1" w:styleId="ae">
    <w:name w:val="Содержимое таблицы"/>
    <w:basedOn w:val="a"/>
    <w:rsid w:val="0052084E"/>
    <w:pPr>
      <w:suppressLineNumbers/>
      <w:suppressAutoHyphens/>
      <w:spacing w:line="100" w:lineRule="atLeast"/>
    </w:pPr>
    <w:rPr>
      <w:rFonts w:ascii="Liberation Serif" w:eastAsia="SimSun" w:hAnsi="Liberation Serif" w:cs="Mangal"/>
      <w:kern w:val="2"/>
      <w:sz w:val="24"/>
      <w:szCs w:val="24"/>
      <w:lang w:val="en-US" w:eastAsia="hi-IN" w:bidi="hi-IN"/>
    </w:rPr>
  </w:style>
  <w:style w:type="paragraph" w:customStyle="1" w:styleId="pt-a-000024">
    <w:name w:val="pt-a-000024"/>
    <w:basedOn w:val="a"/>
    <w:rsid w:val="0052084E"/>
    <w:pPr>
      <w:spacing w:before="100" w:beforeAutospacing="1" w:after="100" w:afterAutospacing="1"/>
    </w:pPr>
    <w:rPr>
      <w:sz w:val="24"/>
      <w:szCs w:val="24"/>
    </w:rPr>
  </w:style>
  <w:style w:type="paragraph" w:customStyle="1" w:styleId="pt-a-000025">
    <w:name w:val="pt-a-000025"/>
    <w:basedOn w:val="a"/>
    <w:rsid w:val="0052084E"/>
    <w:pPr>
      <w:spacing w:before="100" w:beforeAutospacing="1" w:after="100" w:afterAutospacing="1"/>
    </w:pPr>
    <w:rPr>
      <w:sz w:val="24"/>
      <w:szCs w:val="24"/>
    </w:rPr>
  </w:style>
  <w:style w:type="paragraph" w:customStyle="1" w:styleId="pt-a-000031">
    <w:name w:val="pt-a-000031"/>
    <w:basedOn w:val="a"/>
    <w:rsid w:val="0052084E"/>
    <w:pPr>
      <w:spacing w:before="100" w:beforeAutospacing="1" w:after="100" w:afterAutospacing="1"/>
    </w:pPr>
    <w:rPr>
      <w:sz w:val="24"/>
      <w:szCs w:val="24"/>
    </w:rPr>
  </w:style>
  <w:style w:type="character" w:customStyle="1" w:styleId="13">
    <w:name w:val="Строгий1"/>
    <w:rsid w:val="0052084E"/>
    <w:rPr>
      <w:b/>
    </w:rPr>
  </w:style>
  <w:style w:type="character" w:customStyle="1" w:styleId="pt-a0-000028">
    <w:name w:val="pt-a0-000028"/>
    <w:rsid w:val="0052084E"/>
  </w:style>
  <w:style w:type="character" w:customStyle="1" w:styleId="pt-a0-000022">
    <w:name w:val="pt-a0-000022"/>
    <w:rsid w:val="0052084E"/>
  </w:style>
  <w:style w:type="character" w:customStyle="1" w:styleId="pt-af5">
    <w:name w:val="pt-af5"/>
    <w:rsid w:val="0052084E"/>
  </w:style>
  <w:style w:type="character" w:customStyle="1" w:styleId="pt-000029">
    <w:name w:val="pt-000029"/>
    <w:rsid w:val="0052084E"/>
  </w:style>
  <w:style w:type="character" w:customStyle="1" w:styleId="pt-a0-000026">
    <w:name w:val="pt-a0-000026"/>
    <w:rsid w:val="0052084E"/>
  </w:style>
  <w:style w:type="character" w:customStyle="1" w:styleId="pt-000000">
    <w:name w:val="pt-000000"/>
    <w:rsid w:val="0052084E"/>
  </w:style>
  <w:style w:type="character" w:customStyle="1" w:styleId="pt-af5-000030">
    <w:name w:val="pt-af5-000030"/>
    <w:rsid w:val="0052084E"/>
  </w:style>
  <w:style w:type="paragraph" w:customStyle="1" w:styleId="ConsPlusNonformat">
    <w:name w:val="ConsPlusNonformat"/>
    <w:rsid w:val="0052084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93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9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74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7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73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350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Yashin-EV</dc:creator>
  <cp:lastModifiedBy>deputat</cp:lastModifiedBy>
  <cp:revision>4</cp:revision>
  <cp:lastPrinted>2021-10-26T10:52:00Z</cp:lastPrinted>
  <dcterms:created xsi:type="dcterms:W3CDTF">2021-10-26T10:50:00Z</dcterms:created>
  <dcterms:modified xsi:type="dcterms:W3CDTF">2021-10-26T10:53:00Z</dcterms:modified>
</cp:coreProperties>
</file>